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4236" w14:textId="12454D59" w:rsidR="008D61C4" w:rsidRDefault="00FF13BC">
      <w:r>
        <w:rPr>
          <w:noProof/>
        </w:rPr>
        <w:drawing>
          <wp:inline distT="0" distB="0" distL="0" distR="0" wp14:anchorId="1EB44AB7" wp14:editId="62D91E79">
            <wp:extent cx="9239250" cy="6524625"/>
            <wp:effectExtent l="0" t="0" r="0" b="9525"/>
            <wp:docPr id="5817765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8EDC2" wp14:editId="4C789A64">
            <wp:extent cx="9276441" cy="6638925"/>
            <wp:effectExtent l="0" t="0" r="1270" b="0"/>
            <wp:docPr id="1301125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468" cy="665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1C4" w:rsidSect="00FB6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ECCFD" w14:textId="77777777" w:rsidR="005C4528" w:rsidRDefault="005C4528" w:rsidP="00FB6625">
      <w:pPr>
        <w:spacing w:after="0" w:line="240" w:lineRule="auto"/>
      </w:pPr>
      <w:r>
        <w:separator/>
      </w:r>
    </w:p>
  </w:endnote>
  <w:endnote w:type="continuationSeparator" w:id="0">
    <w:p w14:paraId="70C417B8" w14:textId="77777777" w:rsidR="005C4528" w:rsidRDefault="005C4528" w:rsidP="00FB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2ADA" w14:textId="77777777" w:rsidR="00FB6625" w:rsidRDefault="00FB6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D348" w14:textId="77777777" w:rsidR="00FB6625" w:rsidRDefault="00FB6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DF42" w14:textId="77777777" w:rsidR="00FB6625" w:rsidRDefault="00FB6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336D6" w14:textId="77777777" w:rsidR="005C4528" w:rsidRDefault="005C4528" w:rsidP="00FB6625">
      <w:pPr>
        <w:spacing w:after="0" w:line="240" w:lineRule="auto"/>
      </w:pPr>
      <w:r>
        <w:separator/>
      </w:r>
    </w:p>
  </w:footnote>
  <w:footnote w:type="continuationSeparator" w:id="0">
    <w:p w14:paraId="35D7C360" w14:textId="77777777" w:rsidR="005C4528" w:rsidRDefault="005C4528" w:rsidP="00FB6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E9CD" w14:textId="77777777" w:rsidR="00FB6625" w:rsidRDefault="00FB6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E188" w14:textId="40B0DA26" w:rsidR="00FB6625" w:rsidRPr="00FB6625" w:rsidRDefault="00FB6625" w:rsidP="00FB6625">
    <w:pPr>
      <w:pStyle w:val="Header"/>
      <w:jc w:val="center"/>
      <w:rPr>
        <w:b/>
        <w:bCs/>
        <w:sz w:val="36"/>
        <w:szCs w:val="36"/>
      </w:rPr>
    </w:pPr>
    <w:r w:rsidRPr="00FB6625">
      <w:rPr>
        <w:b/>
        <w:bCs/>
        <w:sz w:val="36"/>
        <w:szCs w:val="36"/>
      </w:rPr>
      <w:t>Princess Anne Commons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DB92" w14:textId="77777777" w:rsidR="00FB6625" w:rsidRPr="00FB6625" w:rsidRDefault="00FB6625" w:rsidP="00FB6625">
    <w:pPr>
      <w:pStyle w:val="Header"/>
      <w:jc w:val="center"/>
      <w:rPr>
        <w:b/>
        <w:bCs/>
        <w:sz w:val="36"/>
        <w:szCs w:val="36"/>
      </w:rPr>
    </w:pPr>
    <w:r w:rsidRPr="00FB6625">
      <w:rPr>
        <w:b/>
        <w:bCs/>
        <w:sz w:val="36"/>
        <w:szCs w:val="36"/>
      </w:rPr>
      <w:t>TA/ITA – Transition Area/Interfacility Traffic Area</w:t>
    </w:r>
  </w:p>
  <w:p w14:paraId="670E1D1E" w14:textId="77777777" w:rsidR="00FB6625" w:rsidRDefault="00FB66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BC"/>
    <w:rsid w:val="005C4528"/>
    <w:rsid w:val="00793854"/>
    <w:rsid w:val="008A1194"/>
    <w:rsid w:val="008D61C4"/>
    <w:rsid w:val="00EE3B59"/>
    <w:rsid w:val="00EE65B9"/>
    <w:rsid w:val="00FB6625"/>
    <w:rsid w:val="00FF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4AEC4"/>
  <w15:chartTrackingRefBased/>
  <w15:docId w15:val="{FE4557FE-F81F-456E-B78D-39D4AF85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3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3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3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3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3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6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625"/>
  </w:style>
  <w:style w:type="paragraph" w:styleId="Footer">
    <w:name w:val="footer"/>
    <w:basedOn w:val="Normal"/>
    <w:link w:val="FooterChar"/>
    <w:uiPriority w:val="99"/>
    <w:unhideWhenUsed/>
    <w:rsid w:val="00FB6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2</Characters>
  <Application>Microsoft Office Word</Application>
  <DocSecurity>0</DocSecurity>
  <Lines>1</Lines>
  <Paragraphs>1</Paragraphs>
  <ScaleCrop>false</ScaleCrop>
  <Company>Computer Networks,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R. “Rick” Boyles</dc:creator>
  <cp:keywords/>
  <dc:description/>
  <cp:lastModifiedBy>James R. “Rick” Boyles</cp:lastModifiedBy>
  <cp:revision>2</cp:revision>
  <cp:lastPrinted>2025-08-21T15:06:00Z</cp:lastPrinted>
  <dcterms:created xsi:type="dcterms:W3CDTF">2025-08-21T15:03:00Z</dcterms:created>
  <dcterms:modified xsi:type="dcterms:W3CDTF">2025-08-21T15:11:00Z</dcterms:modified>
</cp:coreProperties>
</file>